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F5B5B" w:rsidRPr="00796C22" w:rsidRDefault="00DF5B5B" w:rsidP="00DF5B5B">
      <w:pPr>
        <w:pStyle w:val="3"/>
        <w:numPr>
          <w:ilvl w:val="0"/>
          <w:numId w:val="0"/>
        </w:numPr>
        <w:jc w:val="left"/>
        <w:rPr>
          <w:lang w:val="en-US"/>
        </w:rPr>
      </w:pPr>
    </w:p>
    <w:p w:rsidR="00DF5B5B" w:rsidRDefault="00DF5B5B" w:rsidP="00A71EA6">
      <w:pPr>
        <w:pStyle w:val="3"/>
        <w:numPr>
          <w:ilvl w:val="0"/>
          <w:numId w:val="0"/>
        </w:numPr>
        <w:jc w:val="left"/>
      </w:pPr>
    </w:p>
    <w:p w:rsidR="00DF5B5B" w:rsidRDefault="00D3146D" w:rsidP="00DF5B5B">
      <w:pPr>
        <w:pStyle w:val="3"/>
      </w:pPr>
      <w:r>
        <w:rPr>
          <w:noProof/>
          <w:lang w:eastAsia="el-GR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page">
              <wp:posOffset>596265</wp:posOffset>
            </wp:positionH>
            <wp:positionV relativeFrom="page">
              <wp:posOffset>327025</wp:posOffset>
            </wp:positionV>
            <wp:extent cx="520065" cy="529590"/>
            <wp:effectExtent l="0" t="0" r="0" b="3810"/>
            <wp:wrapTight wrapText="bothSides">
              <wp:wrapPolygon edited="0">
                <wp:start x="0" y="0"/>
                <wp:lineTo x="0" y="20978"/>
                <wp:lineTo x="20571" y="20978"/>
                <wp:lineTo x="20571" y="0"/>
                <wp:lineTo x="0" y="0"/>
              </wp:wrapPolygon>
            </wp:wrapTight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52959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24A3">
        <w:t>ΑΙΤΗΣΗ – ΥΠΕΥΘΥΝΗ ΔΗΛΩΣΗ</w:t>
      </w:r>
    </w:p>
    <w:p w:rsidR="005624A3" w:rsidRDefault="00DF5B5B" w:rsidP="00DF5B5B">
      <w:pPr>
        <w:pStyle w:val="3"/>
      </w:pPr>
      <w:r>
        <w:rPr>
          <w:sz w:val="18"/>
          <w:szCs w:val="18"/>
        </w:rPr>
        <w:t xml:space="preserve">            </w:t>
      </w:r>
      <w:r w:rsidR="005624A3" w:rsidRPr="00FE6C7A">
        <w:rPr>
          <w:sz w:val="18"/>
          <w:szCs w:val="18"/>
        </w:rPr>
        <w:t>(</w:t>
      </w:r>
      <w:r w:rsidR="005624A3">
        <w:rPr>
          <w:sz w:val="18"/>
          <w:szCs w:val="18"/>
        </w:rPr>
        <w:t>αρ. 8 Ν.1599/1986 &amp; αρ. 3 παρ. 3 Ν. 2690/1999)</w:t>
      </w:r>
      <w:r w:rsidR="00A071D6">
        <w:br/>
        <w:t>ΣΥΜΜΕΤΟΧΗΣ ΣΤΗΝ</w:t>
      </w:r>
      <w:r w:rsidR="005624A3">
        <w:t xml:space="preserve"> ΕΜΠΟΡΟΠΑΝΗΓΥΡ</w:t>
      </w:r>
      <w:r w:rsidR="00A071D6">
        <w:t>Η</w:t>
      </w:r>
      <w:r w:rsidR="005624A3">
        <w:t xml:space="preserve"> ΤΟΥ ΔΗΜΟΥ</w:t>
      </w:r>
      <w:r w:rsidR="00A71EA6">
        <w:t xml:space="preserve"> ΜΕΤΕΩΡΩΝ </w:t>
      </w:r>
    </w:p>
    <w:p w:rsidR="00CF0450" w:rsidRPr="00CF0450" w:rsidRDefault="00CF0450" w:rsidP="00CF0450"/>
    <w:p w:rsidR="005624A3" w:rsidRDefault="005624A3">
      <w:pPr>
        <w:rPr>
          <w:rFonts w:ascii="Arial Narrow" w:hAnsi="Arial Narrow" w:cs="Arial Narrow"/>
          <w:sz w:val="18"/>
          <w:szCs w:val="18"/>
        </w:rPr>
      </w:pPr>
      <w:r>
        <w:rPr>
          <w:rFonts w:ascii="Arial" w:hAnsi="Arial" w:cs="Arial"/>
          <w:b/>
          <w:bCs/>
        </w:rPr>
        <w:br/>
        <w:t>ΣΤΟΙΧΕΙΑ ΑΙΤΟΥΝΤΟΣ:</w:t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 w:rsidR="00A071D6" w:rsidRPr="0084775A">
        <w:rPr>
          <w:rFonts w:ascii="Arial Narrow" w:hAnsi="Arial Narrow" w:cs="Arial Narrow"/>
          <w:b/>
          <w:bCs/>
          <w:sz w:val="28"/>
          <w:szCs w:val="28"/>
        </w:rPr>
        <w:t xml:space="preserve">ΠΡΟΣ    </w:t>
      </w:r>
      <w:r w:rsidRPr="0084775A">
        <w:rPr>
          <w:rFonts w:ascii="Arial Narrow" w:hAnsi="Arial Narrow" w:cs="Arial Narrow"/>
          <w:b/>
          <w:bCs/>
          <w:sz w:val="28"/>
          <w:szCs w:val="28"/>
        </w:rPr>
        <w:t xml:space="preserve"> </w:t>
      </w:r>
      <w:r w:rsidR="00A071D6" w:rsidRPr="0084775A">
        <w:rPr>
          <w:rFonts w:ascii="Arial Narrow" w:hAnsi="Arial Narrow" w:cs="Arial Narrow"/>
          <w:b/>
          <w:bCs/>
          <w:sz w:val="28"/>
          <w:szCs w:val="28"/>
        </w:rPr>
        <w:t>ΔΗΜΟ ΜΕΤΕΩΡΩΝ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1138"/>
        <w:gridCol w:w="107"/>
        <w:gridCol w:w="60"/>
        <w:gridCol w:w="780"/>
        <w:gridCol w:w="613"/>
        <w:gridCol w:w="1134"/>
        <w:gridCol w:w="728"/>
        <w:gridCol w:w="390"/>
        <w:gridCol w:w="330"/>
        <w:gridCol w:w="525"/>
        <w:gridCol w:w="270"/>
        <w:gridCol w:w="285"/>
        <w:gridCol w:w="540"/>
        <w:gridCol w:w="465"/>
        <w:gridCol w:w="75"/>
        <w:gridCol w:w="60"/>
        <w:gridCol w:w="660"/>
        <w:gridCol w:w="540"/>
        <w:gridCol w:w="540"/>
        <w:gridCol w:w="845"/>
      </w:tblGrid>
      <w:tr w:rsidR="005624A3" w:rsidRPr="00CF0450">
        <w:trPr>
          <w:trHeight w:val="397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ind w:right="-6878"/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Ο – Η Όνομα:</w:t>
            </w:r>
          </w:p>
        </w:tc>
        <w:tc>
          <w:tcPr>
            <w:tcW w:w="4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ind w:right="-687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ind w:right="-6878"/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Επώνυμο:</w:t>
            </w:r>
          </w:p>
        </w:tc>
        <w:tc>
          <w:tcPr>
            <w:tcW w:w="37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ind w:right="-687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624A3" w:rsidRPr="00CF0450">
        <w:trPr>
          <w:trHeight w:val="397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 xml:space="preserve">Όνομα Πατέρα: </w:t>
            </w:r>
          </w:p>
        </w:tc>
        <w:tc>
          <w:tcPr>
            <w:tcW w:w="4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Επώνυμο Πατέρα:</w:t>
            </w:r>
          </w:p>
        </w:tc>
        <w:tc>
          <w:tcPr>
            <w:tcW w:w="3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624A3" w:rsidRPr="00CF0450">
        <w:trPr>
          <w:trHeight w:val="397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Όνομα Μητέρας:</w:t>
            </w:r>
          </w:p>
        </w:tc>
        <w:tc>
          <w:tcPr>
            <w:tcW w:w="4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Επώνυμο Μητέρας:</w:t>
            </w:r>
          </w:p>
        </w:tc>
        <w:tc>
          <w:tcPr>
            <w:tcW w:w="3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624A3" w:rsidRPr="00CF0450">
        <w:trPr>
          <w:trHeight w:val="397"/>
        </w:trPr>
        <w:tc>
          <w:tcPr>
            <w:tcW w:w="2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 xml:space="preserve">Αριθ. </w:t>
            </w:r>
            <w:proofErr w:type="spellStart"/>
            <w:r w:rsidRPr="00CF0450">
              <w:rPr>
                <w:rFonts w:ascii="Arial Narrow" w:hAnsi="Arial Narrow" w:cs="Arial Narrow"/>
                <w:sz w:val="22"/>
                <w:szCs w:val="22"/>
              </w:rPr>
              <w:t>Δελτ</w:t>
            </w:r>
            <w:proofErr w:type="spellEnd"/>
            <w:r w:rsidRPr="00CF0450">
              <w:rPr>
                <w:rFonts w:ascii="Arial Narrow" w:hAnsi="Arial Narrow" w:cs="Arial Narrow"/>
                <w:sz w:val="22"/>
                <w:szCs w:val="22"/>
              </w:rPr>
              <w:t>. Ταυτότητας</w:t>
            </w:r>
            <w:r w:rsidRPr="00CF0450">
              <w:rPr>
                <w:rFonts w:ascii="Arial Narrow" w:hAnsi="Arial Narrow" w:cs="Arial Narrow"/>
                <w:sz w:val="22"/>
                <w:szCs w:val="22"/>
                <w:lang w:val="en-US"/>
              </w:rPr>
              <w:t>: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Α.Φ.Μ:</w:t>
            </w:r>
          </w:p>
        </w:tc>
        <w:tc>
          <w:tcPr>
            <w:tcW w:w="42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624A3" w:rsidRPr="00CF0450">
        <w:trPr>
          <w:trHeight w:val="397"/>
        </w:trPr>
        <w:tc>
          <w:tcPr>
            <w:tcW w:w="208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 xml:space="preserve">Ημερομηνία έκδοσης του ΑΔΤ και </w:t>
            </w:r>
            <w:proofErr w:type="spellStart"/>
            <w:r w:rsidRPr="00CF0450">
              <w:rPr>
                <w:rFonts w:ascii="Arial Narrow" w:hAnsi="Arial Narrow" w:cs="Arial Narrow"/>
                <w:sz w:val="22"/>
                <w:szCs w:val="22"/>
              </w:rPr>
              <w:t>εκδούσα</w:t>
            </w:r>
            <w:proofErr w:type="spellEnd"/>
            <w:r w:rsidRPr="00CF0450">
              <w:rPr>
                <w:rFonts w:ascii="Arial Narrow" w:hAnsi="Arial Narrow" w:cs="Arial Narrow"/>
                <w:sz w:val="22"/>
                <w:szCs w:val="22"/>
              </w:rPr>
              <w:t xml:space="preserve"> αρχή</w:t>
            </w:r>
          </w:p>
        </w:tc>
        <w:tc>
          <w:tcPr>
            <w:tcW w:w="286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Δ.Ο.Υ:</w:t>
            </w:r>
          </w:p>
        </w:tc>
        <w:tc>
          <w:tcPr>
            <w:tcW w:w="428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624A3" w:rsidRPr="00CF0450">
        <w:trPr>
          <w:trHeight w:val="397"/>
        </w:trPr>
        <w:tc>
          <w:tcPr>
            <w:tcW w:w="208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ind w:right="-2332"/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 xml:space="preserve">Ημερομηνία γέννησης: </w:t>
            </w:r>
          </w:p>
        </w:tc>
        <w:tc>
          <w:tcPr>
            <w:tcW w:w="3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ind w:right="-2332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ind w:right="-2332"/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Τόπος Γέννησης:</w:t>
            </w:r>
          </w:p>
        </w:tc>
        <w:tc>
          <w:tcPr>
            <w:tcW w:w="2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ind w:right="-2332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624A3" w:rsidRPr="00CF0450">
        <w:trPr>
          <w:trHeight w:val="397"/>
        </w:trPr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Τόπος Κατοικίας:</w:t>
            </w:r>
          </w:p>
        </w:tc>
        <w:tc>
          <w:tcPr>
            <w:tcW w:w="3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Οδός:</w:t>
            </w: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CF0450">
              <w:rPr>
                <w:rFonts w:ascii="Arial Narrow" w:hAnsi="Arial Narrow" w:cs="Arial Narrow"/>
                <w:sz w:val="22"/>
                <w:szCs w:val="22"/>
              </w:rPr>
              <w:t>Αριθ</w:t>
            </w:r>
            <w:proofErr w:type="spellEnd"/>
            <w:r w:rsidRPr="00CF0450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>ΤΚ: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624A3" w:rsidRPr="00CF0450" w:rsidTr="00A71EA6">
        <w:trPr>
          <w:trHeight w:val="413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A71EA6" w:rsidRDefault="005624A3" w:rsidP="00A71EA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A71EA6">
              <w:rPr>
                <w:rFonts w:ascii="Arial Narrow" w:hAnsi="Arial Narrow" w:cs="Arial Narrow"/>
                <w:sz w:val="22"/>
                <w:szCs w:val="22"/>
              </w:rPr>
              <w:t>Τηλέφωνο</w:t>
            </w:r>
            <w:r w:rsidR="00A71EA6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="00A71EA6">
              <w:rPr>
                <w:rFonts w:ascii="Arial Narrow" w:hAnsi="Arial Narrow" w:cs="Arial Narrow"/>
                <w:sz w:val="22"/>
                <w:szCs w:val="22"/>
              </w:rPr>
              <w:t>τηλ</w:t>
            </w:r>
            <w:proofErr w:type="spellEnd"/>
            <w:r w:rsidRPr="00A71EA6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A71EA6" w:rsidRDefault="005624A3" w:rsidP="00A71EA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A71EA6">
              <w:rPr>
                <w:rFonts w:ascii="Arial Narrow" w:hAnsi="Arial Narrow" w:cs="Arial Narrow"/>
                <w:sz w:val="22"/>
                <w:szCs w:val="22"/>
              </w:rPr>
              <w:t xml:space="preserve">Κινητό </w:t>
            </w:r>
            <w:proofErr w:type="spellStart"/>
            <w:r w:rsidRPr="00A71EA6">
              <w:rPr>
                <w:rFonts w:ascii="Arial Narrow" w:hAnsi="Arial Narrow" w:cs="Arial Narrow"/>
                <w:sz w:val="22"/>
                <w:szCs w:val="22"/>
              </w:rPr>
              <w:t>τηλ</w:t>
            </w:r>
            <w:proofErr w:type="spellEnd"/>
            <w:r w:rsidRPr="00A71EA6">
              <w:rPr>
                <w:rFonts w:ascii="Arial Narrow" w:hAnsi="Arial Narrow" w:cs="Arial Narrow"/>
                <w:sz w:val="22"/>
                <w:szCs w:val="22"/>
              </w:rPr>
              <w:t>.:</w:t>
            </w:r>
          </w:p>
        </w:tc>
        <w:tc>
          <w:tcPr>
            <w:tcW w:w="2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CF0450">
              <w:rPr>
                <w:rFonts w:ascii="Arial Narrow" w:hAnsi="Arial Narrow" w:cs="Arial Narrow"/>
                <w:sz w:val="22"/>
                <w:szCs w:val="22"/>
              </w:rPr>
              <w:t xml:space="preserve">Ηλεκτρ. </w:t>
            </w:r>
            <w:proofErr w:type="spellStart"/>
            <w:r w:rsidRPr="00CF0450">
              <w:rPr>
                <w:rFonts w:ascii="Arial Narrow" w:hAnsi="Arial Narrow" w:cs="Arial Narrow"/>
                <w:sz w:val="22"/>
                <w:szCs w:val="22"/>
              </w:rPr>
              <w:t>Ταχ</w:t>
            </w:r>
            <w:proofErr w:type="spellEnd"/>
            <w:r w:rsidRPr="00CF0450">
              <w:rPr>
                <w:rFonts w:ascii="Arial Narrow" w:hAnsi="Arial Narrow" w:cs="Arial Narrow"/>
                <w:sz w:val="22"/>
                <w:szCs w:val="22"/>
              </w:rPr>
              <w:t>/</w:t>
            </w:r>
            <w:proofErr w:type="spellStart"/>
            <w:r w:rsidRPr="00CF0450">
              <w:rPr>
                <w:rFonts w:ascii="Arial Narrow" w:hAnsi="Arial Narrow" w:cs="Arial Narrow"/>
                <w:sz w:val="22"/>
                <w:szCs w:val="22"/>
              </w:rPr>
              <w:t>μείο</w:t>
            </w:r>
            <w:proofErr w:type="spellEnd"/>
            <w:r w:rsidRPr="00CF0450">
              <w:rPr>
                <w:rFonts w:ascii="Arial Narrow" w:hAnsi="Arial Narrow" w:cs="Arial Narrow"/>
                <w:sz w:val="22"/>
                <w:szCs w:val="22"/>
              </w:rPr>
              <w:t xml:space="preserve"> (Ε</w:t>
            </w:r>
            <w:r w:rsidRPr="00CF0450">
              <w:rPr>
                <w:rFonts w:ascii="Arial Narrow" w:hAnsi="Arial Narrow" w:cs="Arial Narrow"/>
                <w:sz w:val="22"/>
                <w:szCs w:val="22"/>
                <w:lang w:val="en-US"/>
              </w:rPr>
              <w:t>mail</w:t>
            </w:r>
            <w:r w:rsidRPr="00CF0450">
              <w:rPr>
                <w:rFonts w:ascii="Arial Narrow" w:hAnsi="Arial Narrow" w:cs="Arial Narrow"/>
                <w:sz w:val="22"/>
                <w:szCs w:val="22"/>
              </w:rPr>
              <w:t>):</w:t>
            </w:r>
          </w:p>
        </w:tc>
        <w:tc>
          <w:tcPr>
            <w:tcW w:w="2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Pr="00CF0450" w:rsidRDefault="005624A3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624A3" w:rsidRPr="00CF0450" w:rsidRDefault="005624A3">
      <w:pPr>
        <w:rPr>
          <w:sz w:val="22"/>
          <w:szCs w:val="22"/>
        </w:rPr>
        <w:sectPr w:rsidR="005624A3" w:rsidRPr="00CF0450" w:rsidSect="00D72F57">
          <w:footerReference w:type="default" r:id="rId10"/>
          <w:pgSz w:w="11906" w:h="16838"/>
          <w:pgMar w:top="720" w:right="720" w:bottom="720" w:left="720" w:header="720" w:footer="680" w:gutter="0"/>
          <w:cols w:space="720"/>
          <w:docGrid w:linePitch="360"/>
        </w:sectPr>
      </w:pPr>
    </w:p>
    <w:tbl>
      <w:tblPr>
        <w:tblW w:w="10918" w:type="dxa"/>
        <w:tblInd w:w="-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6"/>
        <w:gridCol w:w="283"/>
        <w:gridCol w:w="514"/>
        <w:gridCol w:w="205"/>
        <w:gridCol w:w="5124"/>
        <w:gridCol w:w="110"/>
        <w:gridCol w:w="10"/>
        <w:gridCol w:w="116"/>
      </w:tblGrid>
      <w:tr w:rsidR="00032839" w:rsidRPr="00CF0450" w:rsidTr="00DF5B5B">
        <w:trPr>
          <w:gridAfter w:val="2"/>
          <w:wAfter w:w="126" w:type="dxa"/>
          <w:trHeight w:val="80"/>
        </w:trPr>
        <w:tc>
          <w:tcPr>
            <w:tcW w:w="10792" w:type="dxa"/>
            <w:gridSpan w:val="6"/>
            <w:shd w:val="clear" w:color="auto" w:fill="auto"/>
          </w:tcPr>
          <w:p w:rsidR="00CF0450" w:rsidRDefault="00CF0450" w:rsidP="00A071D6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</w:p>
          <w:p w:rsidR="00032839" w:rsidRPr="00CF0450" w:rsidRDefault="00032839" w:rsidP="00A071D6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  <w:r w:rsidRPr="00CF0450">
              <w:rPr>
                <w:rFonts w:ascii="Arial" w:hAnsi="Arial" w:cs="Arial"/>
                <w:sz w:val="22"/>
                <w:szCs w:val="22"/>
              </w:rPr>
              <w:t xml:space="preserve">Παρακαλώ να μου χορηγήσετε άδεια συμμετοχής στην εμποροπανήγυρη  του Δήμου, για συγκεκριμένο αριθμό θέσεων  κατάληψης κοινόχρηστου χώρου και για τα συγκεκριμένα προς πώληση προϊόντα, που έχω επιλέξει παρακάτω με </w:t>
            </w:r>
            <w:r w:rsidR="00143400">
              <w:rPr>
                <w:rFonts w:ascii="Arial" w:hAnsi="Arial" w:cs="Arial"/>
                <w:sz w:val="22"/>
                <w:szCs w:val="22"/>
              </w:rPr>
              <w:t>την λέξη ναι</w:t>
            </w:r>
            <w:r w:rsidRPr="00CF0450">
              <w:rPr>
                <w:rFonts w:ascii="Arial" w:hAnsi="Arial" w:cs="Arial"/>
                <w:sz w:val="22"/>
                <w:szCs w:val="22"/>
              </w:rPr>
              <w:t xml:space="preserve"> στο αντίστοιχο κουτάκι.</w:t>
            </w:r>
          </w:p>
          <w:p w:rsidR="00CF0450" w:rsidRDefault="00CF04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CF0450" w:rsidRPr="00CF0450" w:rsidRDefault="00CF04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 w:rsidRPr="00CF0450" w:rsidTr="00DF5B5B">
        <w:trPr>
          <w:gridAfter w:val="2"/>
          <w:wAfter w:w="126" w:type="dxa"/>
          <w:trHeight w:val="422"/>
        </w:trPr>
        <w:tc>
          <w:tcPr>
            <w:tcW w:w="4839" w:type="dxa"/>
            <w:gridSpan w:val="2"/>
            <w:shd w:val="clear" w:color="auto" w:fill="auto"/>
            <w:vAlign w:val="center"/>
          </w:tcPr>
          <w:p w:rsidR="005624A3" w:rsidRPr="00CF0450" w:rsidRDefault="005624A3" w:rsidP="00A071D6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CF0450">
              <w:rPr>
                <w:rFonts w:ascii="Arial" w:hAnsi="Arial" w:cs="Arial"/>
                <w:b/>
                <w:sz w:val="22"/>
                <w:szCs w:val="22"/>
              </w:rPr>
              <w:t xml:space="preserve">ΑΡΙΘΜΟΣ ΑΙΤΟΥΜΕΝΩΝ </w:t>
            </w:r>
            <w:r w:rsidR="00A071D6" w:rsidRPr="00CF0450">
              <w:rPr>
                <w:rFonts w:ascii="Arial" w:hAnsi="Arial" w:cs="Arial"/>
                <w:b/>
                <w:sz w:val="22"/>
                <w:szCs w:val="22"/>
              </w:rPr>
              <w:t xml:space="preserve">ΘΕΣΕΩΝ </w:t>
            </w:r>
            <w:r w:rsidR="00DF5B5B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A71EA6">
              <w:rPr>
                <w:rFonts w:ascii="Arial" w:hAnsi="Arial" w:cs="Arial"/>
                <w:b/>
                <w:sz w:val="22"/>
                <w:szCs w:val="22"/>
              </w:rPr>
              <w:t>έως</w:t>
            </w:r>
            <w:r w:rsidR="00DF5B5B">
              <w:rPr>
                <w:rFonts w:ascii="Arial" w:hAnsi="Arial" w:cs="Arial"/>
                <w:b/>
                <w:sz w:val="22"/>
                <w:szCs w:val="22"/>
              </w:rPr>
              <w:t xml:space="preserve"> 4</w:t>
            </w:r>
            <w:r w:rsidR="00A71EA6">
              <w:rPr>
                <w:rFonts w:ascii="Arial" w:hAnsi="Arial" w:cs="Arial"/>
                <w:b/>
                <w:sz w:val="22"/>
                <w:szCs w:val="22"/>
              </w:rPr>
              <w:t xml:space="preserve"> για εμπορικές &amp; έως 5 για σουβλάκια </w:t>
            </w:r>
            <w:r w:rsidR="00DF5B5B">
              <w:rPr>
                <w:rFonts w:ascii="Arial" w:hAnsi="Arial" w:cs="Arial"/>
                <w:b/>
                <w:sz w:val="22"/>
                <w:szCs w:val="22"/>
              </w:rPr>
              <w:t xml:space="preserve">) ΠΟΥ ΕΠΙΘΥΜΕΙΤΑΙ </w:t>
            </w:r>
            <w:r w:rsidR="00DF5B5B" w:rsidRPr="00143400">
              <w:rPr>
                <w:rFonts w:ascii="Arial" w:hAnsi="Arial" w:cs="Arial"/>
                <w:b/>
                <w:color w:val="FF0000"/>
                <w:sz w:val="22"/>
                <w:szCs w:val="22"/>
              </w:rPr>
              <w:t>ΧΩΡΙΣ</w:t>
            </w:r>
            <w:r w:rsidR="00DF5B5B">
              <w:rPr>
                <w:rFonts w:ascii="Arial" w:hAnsi="Arial" w:cs="Arial"/>
                <w:b/>
                <w:sz w:val="22"/>
                <w:szCs w:val="22"/>
              </w:rPr>
              <w:t xml:space="preserve"> ΝΑ ΥΠΟΔΕΙΚΝΥΕΤΑΙ ΤΟ ΝΟΥΜΕΡΟ ΤΗΣ ΘΕΣΗΣ </w:t>
            </w:r>
            <w:r w:rsidRPr="00CF045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4A3" w:rsidRPr="00CF0450" w:rsidRDefault="005624A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4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624A3" w:rsidRDefault="0014340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143400" w:rsidRDefault="0014340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143400" w:rsidRPr="00CF0450" w:rsidRDefault="0014340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( </w:t>
            </w:r>
            <w:r w:rsidRPr="00143400">
              <w:rPr>
                <w:rFonts w:ascii="Arial" w:hAnsi="Arial" w:cs="Arial"/>
                <w:b/>
                <w:color w:val="FF0000"/>
                <w:sz w:val="22"/>
                <w:szCs w:val="22"/>
              </w:rPr>
              <w:t>Συμπληρώστε αριθμό στο αριστερό κουτάκι</w:t>
            </w:r>
            <w:r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</w:tc>
      </w:tr>
      <w:tr w:rsidR="005624A3" w:rsidRPr="00CF0450" w:rsidTr="00DF5B5B">
        <w:trPr>
          <w:gridAfter w:val="1"/>
          <w:wAfter w:w="116" w:type="dxa"/>
        </w:trPr>
        <w:tc>
          <w:tcPr>
            <w:tcW w:w="4556" w:type="dxa"/>
            <w:shd w:val="clear" w:color="auto" w:fill="auto"/>
          </w:tcPr>
          <w:p w:rsidR="00CF0450" w:rsidRDefault="00CF04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CF0450" w:rsidRPr="00CF0450" w:rsidRDefault="00CF04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shd w:val="clear" w:color="auto" w:fill="auto"/>
          </w:tcPr>
          <w:p w:rsidR="005624A3" w:rsidRPr="00CF0450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  <w:gridSpan w:val="3"/>
            <w:shd w:val="clear" w:color="auto" w:fill="auto"/>
          </w:tcPr>
          <w:p w:rsidR="005624A3" w:rsidRPr="00CF0450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 w:rsidRPr="00CF0450" w:rsidTr="00821A75">
        <w:trPr>
          <w:trHeight w:val="3548"/>
        </w:trPr>
        <w:tc>
          <w:tcPr>
            <w:tcW w:w="10682" w:type="dxa"/>
            <w:gridSpan w:val="5"/>
            <w:shd w:val="clear" w:color="auto" w:fill="auto"/>
          </w:tcPr>
          <w:p w:rsidR="001C04DC" w:rsidRPr="00B36B69" w:rsidRDefault="005624A3" w:rsidP="001C04DC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F0450">
              <w:rPr>
                <w:rFonts w:ascii="Arial" w:hAnsi="Arial" w:cs="Arial"/>
                <w:b/>
                <w:sz w:val="22"/>
                <w:szCs w:val="22"/>
              </w:rPr>
              <w:t xml:space="preserve">ΠΡΟΪΟΝΤΑ ΠΟΥ ΔΙΑΤΙΘΕΜΑΙ ΝΑ ΔΙΑΘΕΣΩ </w:t>
            </w:r>
            <w:r w:rsidR="00A071D6" w:rsidRPr="00CF0450">
              <w:rPr>
                <w:rFonts w:ascii="Arial" w:hAnsi="Arial" w:cs="Arial"/>
                <w:b/>
                <w:sz w:val="22"/>
                <w:szCs w:val="22"/>
              </w:rPr>
              <w:t>ΣΤΗΝ ΕΜΠΟΡΟΠΑΝΗΓΥΡΗ</w:t>
            </w:r>
            <w:r w:rsidRPr="00CF045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143400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143400" w:rsidRPr="00143400">
              <w:rPr>
                <w:rFonts w:ascii="Arial" w:hAnsi="Arial" w:cs="Arial"/>
                <w:b/>
                <w:color w:val="FF0000"/>
                <w:sz w:val="22"/>
                <w:szCs w:val="22"/>
              </w:rPr>
              <w:t>Συμπληρώστε με αν</w:t>
            </w:r>
            <w:r w:rsidR="00143400">
              <w:rPr>
                <w:rFonts w:ascii="Arial" w:hAnsi="Arial" w:cs="Arial"/>
                <w:b/>
                <w:color w:val="FF0000"/>
                <w:sz w:val="22"/>
                <w:szCs w:val="22"/>
              </w:rPr>
              <w:t>τίστοιχα</w:t>
            </w:r>
            <w:r w:rsidR="00143400" w:rsidRPr="0014340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ναι στα παρακάτω κουτάκια)</w:t>
            </w:r>
          </w:p>
          <w:p w:rsidR="00B36B69" w:rsidRPr="00821A75" w:rsidRDefault="00B36B69" w:rsidP="00B36B69">
            <w:pPr>
              <w:ind w:left="720"/>
              <w:rPr>
                <w:sz w:val="22"/>
                <w:szCs w:val="22"/>
              </w:rPr>
            </w:pPr>
          </w:p>
          <w:tbl>
            <w:tblPr>
              <w:tblStyle w:val="af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555"/>
              <w:gridCol w:w="3556"/>
            </w:tblGrid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1C04DC" w:rsidRDefault="009B0AD3" w:rsidP="009B0AD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ΠΡΟΪΟΝΤΑ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ΝΑΙ</w:t>
                  </w: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821A75">
                    <w:rPr>
                      <w:sz w:val="22"/>
                      <w:szCs w:val="22"/>
                    </w:rPr>
                    <w:t>Pop</w:t>
                  </w:r>
                  <w:proofErr w:type="spellEnd"/>
                  <w:r w:rsidRPr="00821A7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821A75">
                    <w:rPr>
                      <w:sz w:val="22"/>
                      <w:szCs w:val="22"/>
                    </w:rPr>
                    <w:t>Corn</w:t>
                  </w:r>
                  <w:proofErr w:type="spellEnd"/>
                  <w:r w:rsidRPr="00821A75">
                    <w:rPr>
                      <w:sz w:val="22"/>
                      <w:szCs w:val="22"/>
                    </w:rPr>
                    <w:t>, Μαλλί της Γριάς κλπ Ζαχαρώδη</w:t>
                  </w:r>
                </w:p>
              </w:tc>
              <w:tc>
                <w:tcPr>
                  <w:tcW w:w="3556" w:type="dxa"/>
                </w:tcPr>
                <w:p w:rsidR="009B0AD3" w:rsidRPr="00796C22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Άνθη Φυτά Γλάστρες κλπ παρεμφερή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 xml:space="preserve">Αξεσουάρ, (τσάντες, </w:t>
                  </w:r>
                  <w:proofErr w:type="spellStart"/>
                  <w:r w:rsidRPr="00821A75">
                    <w:rPr>
                      <w:sz w:val="22"/>
                      <w:szCs w:val="22"/>
                    </w:rPr>
                    <w:t>faux</w:t>
                  </w:r>
                  <w:proofErr w:type="spellEnd"/>
                  <w:r w:rsidRPr="00821A7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821A75">
                    <w:rPr>
                      <w:sz w:val="22"/>
                      <w:szCs w:val="22"/>
                    </w:rPr>
                    <w:t>bijoux</w:t>
                  </w:r>
                  <w:proofErr w:type="spellEnd"/>
                  <w:r w:rsidRPr="00821A75">
                    <w:rPr>
                      <w:sz w:val="22"/>
                      <w:szCs w:val="22"/>
                    </w:rPr>
                    <w:t xml:space="preserve"> κλπ)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Βιβλία κλπ είδη γραφικής ύλης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Είδη Δώρων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Είδη Ένδυσης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Είδη Λαϊκής Τέχνης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Είδη Οικιακής Χρήσης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Είδη Υπόδησης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Εκκλησιαστικά Είδη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Ηλεκτρονικές μικροσυσκευές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Σουβλάκια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Καλλυντικά Είδη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lastRenderedPageBreak/>
                    <w:t>Κάστανα, Καλαμπόκι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Κουλούρια και γενικά Αρτοσκευάσματα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Λευκά Είδη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Λοιπά Βιομηχανικά Είδη Λαϊκών Αγορών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Λουκουμάδες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821A75">
                    <w:rPr>
                      <w:sz w:val="22"/>
                      <w:szCs w:val="22"/>
                    </w:rPr>
                    <w:t>Μικροεργαλεία</w:t>
                  </w:r>
                  <w:proofErr w:type="spellEnd"/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Ξηροί καρποί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Παιχνίδια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Χειροποίητα Προϊόντα Οικοτεχνίας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Ψιλικά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C04DC" w:rsidRPr="00D845D4" w:rsidRDefault="001C04DC" w:rsidP="009B0AD3">
            <w:pPr>
              <w:rPr>
                <w:sz w:val="22"/>
                <w:szCs w:val="22"/>
              </w:rPr>
            </w:pPr>
          </w:p>
          <w:p w:rsidR="00D845D4" w:rsidRDefault="00D845D4" w:rsidP="009B0AD3">
            <w:pPr>
              <w:ind w:left="720"/>
              <w:rPr>
                <w:sz w:val="22"/>
                <w:szCs w:val="22"/>
              </w:rPr>
            </w:pPr>
          </w:p>
          <w:p w:rsidR="00821A75" w:rsidRDefault="00821A75" w:rsidP="009B0AD3">
            <w:pPr>
              <w:ind w:left="720"/>
              <w:rPr>
                <w:sz w:val="22"/>
                <w:szCs w:val="22"/>
              </w:rPr>
            </w:pPr>
          </w:p>
          <w:p w:rsidR="00821A75" w:rsidRDefault="00821A75" w:rsidP="009B0AD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3. ΚΑΤΕΧΩ ΚΑΙ ΘΑ ΠΡΟΣΚΟΜΙΣΩ</w:t>
            </w:r>
            <w:r w:rsidRPr="00CF045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:rsidR="00821A75" w:rsidRDefault="00821A75" w:rsidP="009B0AD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Style w:val="af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555"/>
              <w:gridCol w:w="3556"/>
            </w:tblGrid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ΔΙΚΑΙΟΛΟΓΗΤΙΚΑ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ΝΑΙ</w:t>
                  </w: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Βεβαίωση δραστηριοποίησης υπαίθριου εμπορίου ετήσιας διάρκειας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RPr="008D4E34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Άδεια Πωλητή Λαϊκής Αγοράς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Άδεια Πωλητή Στάσιμου Εμπορίου ή Άδεια Πλανόδιου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Πιστοποιητικό υγείας του πωλητή (εφόσον πρόκειται για τρόφιμα)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Φωτοτυπία δελτίου ταυτότητας ή διαβατηρίου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Άδεια διαμονής σε ισχύ (κατά περίπτωση)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Εξουσιοδότηση στην περίπτωση που η αίτηση δεν υποβάλλεται από τον ίδιο τον ενδιαφερόμενο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Πιστοποιητικό οικογενειακής κατάστασης (για δημότες Μετεώρων)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9B0AD3" w:rsidTr="009B0AD3">
              <w:trPr>
                <w:jc w:val="center"/>
              </w:trPr>
              <w:tc>
                <w:tcPr>
                  <w:tcW w:w="3555" w:type="dxa"/>
                </w:tcPr>
                <w:p w:rsidR="009B0AD3" w:rsidRPr="00821A75" w:rsidRDefault="009B0AD3" w:rsidP="009B0AD3">
                  <w:pPr>
                    <w:rPr>
                      <w:sz w:val="22"/>
                      <w:szCs w:val="22"/>
                    </w:rPr>
                  </w:pPr>
                  <w:r w:rsidRPr="00821A75">
                    <w:rPr>
                      <w:sz w:val="22"/>
                      <w:szCs w:val="22"/>
                    </w:rPr>
                    <w:t>Δημοτική ενημερότητα (για δημότες Δ. Μετεώρων)</w:t>
                  </w:r>
                </w:p>
              </w:tc>
              <w:tc>
                <w:tcPr>
                  <w:tcW w:w="3556" w:type="dxa"/>
                </w:tcPr>
                <w:p w:rsidR="009B0AD3" w:rsidRDefault="009B0AD3" w:rsidP="009B0AD3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21A75" w:rsidRPr="00CF0450" w:rsidRDefault="00821A75" w:rsidP="00821A75">
            <w:pPr>
              <w:rPr>
                <w:sz w:val="22"/>
                <w:szCs w:val="22"/>
              </w:rPr>
            </w:pPr>
          </w:p>
          <w:p w:rsidR="00821A75" w:rsidRPr="00CF0450" w:rsidRDefault="00821A75" w:rsidP="00821A75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5624A3" w:rsidRPr="00CF0450" w:rsidRDefault="005624A3">
            <w:pPr>
              <w:snapToGrid w:val="0"/>
              <w:rPr>
                <w:sz w:val="22"/>
                <w:szCs w:val="22"/>
              </w:rPr>
            </w:pPr>
          </w:p>
        </w:tc>
      </w:tr>
      <w:tr w:rsidR="001C04DC" w:rsidRPr="00CF0450" w:rsidTr="00DF5B5B">
        <w:tc>
          <w:tcPr>
            <w:tcW w:w="5353" w:type="dxa"/>
            <w:gridSpan w:val="3"/>
            <w:shd w:val="clear" w:color="auto" w:fill="auto"/>
          </w:tcPr>
          <w:p w:rsidR="001C04DC" w:rsidRPr="005C2C05" w:rsidRDefault="001C04DC" w:rsidP="001C04DC">
            <w:pPr>
              <w:ind w:left="142"/>
              <w:rPr>
                <w:rFonts w:ascii="Arial Narrow" w:hAnsi="Arial Narrow" w:cs="Arial Narrow"/>
              </w:rPr>
            </w:pPr>
            <w:r w:rsidRPr="001C04DC">
              <w:rPr>
                <w:rFonts w:ascii="Arial Narrow" w:hAnsi="Arial Narrow" w:cs="Arial Narrow"/>
              </w:rPr>
              <w:lastRenderedPageBreak/>
              <w:t xml:space="preserve"> </w:t>
            </w:r>
          </w:p>
        </w:tc>
        <w:tc>
          <w:tcPr>
            <w:tcW w:w="5329" w:type="dxa"/>
            <w:gridSpan w:val="2"/>
            <w:shd w:val="clear" w:color="auto" w:fill="auto"/>
          </w:tcPr>
          <w:p w:rsidR="001C04DC" w:rsidRPr="00CF0450" w:rsidRDefault="001C04DC" w:rsidP="001C04DC">
            <w:pPr>
              <w:ind w:left="142"/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1C04DC" w:rsidRPr="00CF0450" w:rsidRDefault="001C04DC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032839" w:rsidRPr="00CF0450" w:rsidRDefault="00032839" w:rsidP="00032839">
      <w:pPr>
        <w:jc w:val="both"/>
        <w:rPr>
          <w:rFonts w:ascii="Verdana" w:hAnsi="Verdana"/>
          <w:sz w:val="22"/>
          <w:szCs w:val="22"/>
        </w:rPr>
      </w:pPr>
      <w:r w:rsidRPr="00CF0450">
        <w:rPr>
          <w:rFonts w:ascii="Verdana" w:hAnsi="Verdana"/>
          <w:sz w:val="22"/>
          <w:szCs w:val="22"/>
        </w:rPr>
        <w:t>Δηλώνω υπεύθυνα ότι</w:t>
      </w:r>
      <w:r w:rsidRPr="00CF0450">
        <w:rPr>
          <w:rFonts w:ascii="Verdana" w:hAnsi="Verdana"/>
          <w:b/>
          <w:sz w:val="22"/>
          <w:szCs w:val="22"/>
        </w:rPr>
        <w:t xml:space="preserve">: </w:t>
      </w:r>
    </w:p>
    <w:p w:rsidR="00032839" w:rsidRPr="00CF0450" w:rsidRDefault="00032839" w:rsidP="00032839">
      <w:pPr>
        <w:numPr>
          <w:ilvl w:val="0"/>
          <w:numId w:val="6"/>
        </w:numPr>
        <w:suppressAutoHyphens w:val="0"/>
        <w:ind w:left="-142"/>
        <w:jc w:val="both"/>
        <w:rPr>
          <w:rFonts w:ascii="Verdana" w:hAnsi="Verdana"/>
          <w:sz w:val="22"/>
          <w:szCs w:val="22"/>
        </w:rPr>
      </w:pPr>
      <w:r w:rsidRPr="00CF0450">
        <w:rPr>
          <w:rFonts w:ascii="Verdana" w:hAnsi="Verdana"/>
          <w:sz w:val="22"/>
          <w:szCs w:val="22"/>
        </w:rPr>
        <w:t xml:space="preserve">Από τη στιγμή που θα εκδοθεί η άδεια συμμετοχής μου στην εμποροπανήγυρη του Δήμου, </w:t>
      </w:r>
      <w:r w:rsidRPr="00CF0450">
        <w:rPr>
          <w:rFonts w:ascii="Verdana" w:hAnsi="Verdana"/>
          <w:b/>
          <w:sz w:val="22"/>
          <w:szCs w:val="22"/>
        </w:rPr>
        <w:t>είμαι υποχρεωμένος/η να εγκατασταθώ στη συγκεκριμένη αριθμημένη θέση</w:t>
      </w:r>
      <w:r w:rsidRPr="00CF0450">
        <w:rPr>
          <w:rFonts w:ascii="Verdana" w:hAnsi="Verdana"/>
          <w:sz w:val="22"/>
          <w:szCs w:val="22"/>
        </w:rPr>
        <w:t xml:space="preserve"> που μου χορηγήθηκε, διαφορετικά θα μου επιβληθούν τα ανάλογα Πρόστιμα. </w:t>
      </w:r>
    </w:p>
    <w:p w:rsidR="00032839" w:rsidRPr="00CF0450" w:rsidRDefault="00032839" w:rsidP="00032839">
      <w:pPr>
        <w:numPr>
          <w:ilvl w:val="0"/>
          <w:numId w:val="6"/>
        </w:numPr>
        <w:suppressAutoHyphens w:val="0"/>
        <w:ind w:left="-142"/>
        <w:jc w:val="both"/>
        <w:rPr>
          <w:rFonts w:ascii="Verdana" w:hAnsi="Verdana"/>
          <w:sz w:val="22"/>
          <w:szCs w:val="22"/>
        </w:rPr>
      </w:pPr>
      <w:r w:rsidRPr="00CF0450">
        <w:rPr>
          <w:rFonts w:ascii="Verdana" w:hAnsi="Verdana"/>
          <w:sz w:val="22"/>
          <w:szCs w:val="22"/>
        </w:rPr>
        <w:t xml:space="preserve">Αποδέχομαι ανεπιφύλαχτα τους όρους του Κανονισμού Λειτουργίας της </w:t>
      </w:r>
      <w:r w:rsidR="00DF5B5B">
        <w:rPr>
          <w:rFonts w:ascii="Verdana" w:hAnsi="Verdana"/>
          <w:sz w:val="22"/>
          <w:szCs w:val="22"/>
        </w:rPr>
        <w:t>εμπορο</w:t>
      </w:r>
      <w:r w:rsidRPr="00CF0450">
        <w:rPr>
          <w:rFonts w:ascii="Verdana" w:hAnsi="Verdana"/>
          <w:sz w:val="22"/>
          <w:szCs w:val="22"/>
        </w:rPr>
        <w:t xml:space="preserve">πανήγυρης. </w:t>
      </w:r>
    </w:p>
    <w:p w:rsidR="00032839" w:rsidRPr="008468ED" w:rsidRDefault="00032839" w:rsidP="00032839">
      <w:pPr>
        <w:jc w:val="right"/>
        <w:rPr>
          <w:rFonts w:ascii="Verdana" w:hAnsi="Verdana"/>
          <w:sz w:val="14"/>
          <w:szCs w:val="20"/>
        </w:rPr>
      </w:pPr>
    </w:p>
    <w:p w:rsidR="00032839" w:rsidRDefault="00032839" w:rsidP="000C492C">
      <w:pPr>
        <w:ind w:right="5876"/>
        <w:rPr>
          <w:rFonts w:ascii="Verdana" w:hAnsi="Verdana"/>
          <w:sz w:val="20"/>
          <w:szCs w:val="20"/>
        </w:rPr>
      </w:pPr>
    </w:p>
    <w:p w:rsidR="00032839" w:rsidRDefault="00032839" w:rsidP="00032839">
      <w:pPr>
        <w:ind w:left="-993" w:right="5876"/>
        <w:jc w:val="center"/>
        <w:rPr>
          <w:rFonts w:ascii="Verdana" w:hAnsi="Verdana"/>
          <w:sz w:val="20"/>
          <w:szCs w:val="20"/>
        </w:rPr>
      </w:pPr>
    </w:p>
    <w:p w:rsidR="00032839" w:rsidRPr="006331A9" w:rsidRDefault="00CF0450" w:rsidP="004D7379">
      <w:pPr>
        <w:shd w:val="clear" w:color="auto" w:fill="FFFFFF"/>
        <w:spacing w:after="100" w:afterAutospacing="1"/>
        <w:rPr>
          <w:rFonts w:ascii="Arial" w:hAnsi="Arial" w:cs="Arial"/>
          <w:b/>
          <w:color w:val="C00000"/>
          <w:spacing w:val="-2"/>
          <w:u w:val="single"/>
        </w:rPr>
      </w:pPr>
      <w:r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Οι </w:t>
      </w:r>
      <w:r w:rsidR="00D845D4" w:rsidRPr="006331A9">
        <w:rPr>
          <w:rFonts w:ascii="Arial" w:hAnsi="Arial" w:cs="Arial"/>
          <w:b/>
          <w:bCs/>
          <w:color w:val="C00000"/>
          <w:spacing w:val="-2"/>
          <w:u w:val="single"/>
        </w:rPr>
        <w:t>αιτήσεις</w:t>
      </w:r>
      <w:r w:rsidR="00A71EA6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θα </w:t>
      </w:r>
      <w:r w:rsidR="00D845D4" w:rsidRPr="006331A9">
        <w:rPr>
          <w:rFonts w:ascii="Arial" w:hAnsi="Arial" w:cs="Arial"/>
          <w:b/>
          <w:bCs/>
          <w:color w:val="C00000"/>
          <w:spacing w:val="-2"/>
          <w:u w:val="single"/>
        </w:rPr>
        <w:t>γίνουν</w:t>
      </w:r>
      <w:r w:rsidR="000C492C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από  </w:t>
      </w:r>
      <w:r w:rsidR="006331A9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την </w:t>
      </w:r>
      <w:r w:rsidR="005C2C05">
        <w:rPr>
          <w:rFonts w:ascii="Arial" w:hAnsi="Arial" w:cs="Arial"/>
          <w:b/>
          <w:bCs/>
          <w:color w:val="C00000"/>
          <w:spacing w:val="-2"/>
          <w:u w:val="single"/>
        </w:rPr>
        <w:t>Δευτέρα</w:t>
      </w:r>
      <w:r w:rsidR="006331A9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1</w:t>
      </w:r>
      <w:r w:rsidR="005C2C05">
        <w:rPr>
          <w:rFonts w:ascii="Arial" w:hAnsi="Arial" w:cs="Arial"/>
          <w:b/>
          <w:bCs/>
          <w:color w:val="C00000"/>
          <w:spacing w:val="-2"/>
          <w:u w:val="single"/>
        </w:rPr>
        <w:t>7</w:t>
      </w:r>
      <w:r w:rsidR="000C492C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</w:t>
      </w:r>
      <w:r w:rsidR="006331A9" w:rsidRPr="006331A9">
        <w:rPr>
          <w:rFonts w:ascii="Arial" w:hAnsi="Arial" w:cs="Arial"/>
          <w:b/>
          <w:bCs/>
          <w:color w:val="C00000"/>
          <w:spacing w:val="-2"/>
          <w:u w:val="single"/>
        </w:rPr>
        <w:t>Ιουνίου</w:t>
      </w:r>
      <w:r w:rsidR="0060412B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 202</w:t>
      </w:r>
      <w:r w:rsidR="005C2C05">
        <w:rPr>
          <w:rFonts w:ascii="Arial" w:hAnsi="Arial" w:cs="Arial"/>
          <w:b/>
          <w:bCs/>
          <w:color w:val="C00000"/>
          <w:spacing w:val="-2"/>
          <w:u w:val="single"/>
        </w:rPr>
        <w:t>4</w:t>
      </w:r>
      <w:r w:rsidR="00957B32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έως και τη</w:t>
      </w:r>
      <w:r w:rsidR="006331A9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</w:t>
      </w:r>
      <w:r w:rsidR="005C2C05">
        <w:rPr>
          <w:rFonts w:ascii="Arial" w:hAnsi="Arial" w:cs="Arial"/>
          <w:b/>
          <w:bCs/>
          <w:color w:val="C00000"/>
          <w:spacing w:val="-2"/>
          <w:u w:val="single"/>
        </w:rPr>
        <w:t>Δευτέρα</w:t>
      </w:r>
      <w:r w:rsidR="00957B32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</w:t>
      </w:r>
      <w:r w:rsidR="005C2C05">
        <w:rPr>
          <w:rFonts w:ascii="Arial" w:hAnsi="Arial" w:cs="Arial"/>
          <w:b/>
          <w:bCs/>
          <w:color w:val="C00000"/>
          <w:spacing w:val="-2"/>
          <w:u w:val="single"/>
        </w:rPr>
        <w:t>1</w:t>
      </w:r>
      <w:r w:rsidR="000C492C"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 </w:t>
      </w:r>
      <w:r w:rsidR="005C2C05">
        <w:rPr>
          <w:rFonts w:ascii="Arial" w:hAnsi="Arial" w:cs="Arial"/>
          <w:b/>
          <w:bCs/>
          <w:color w:val="C00000"/>
          <w:spacing w:val="-2"/>
          <w:u w:val="single"/>
        </w:rPr>
        <w:t>Ιουλ</w:t>
      </w:r>
      <w:r w:rsidRPr="006331A9">
        <w:rPr>
          <w:rFonts w:ascii="Arial" w:hAnsi="Arial" w:cs="Arial"/>
          <w:b/>
          <w:bCs/>
          <w:color w:val="C00000"/>
          <w:spacing w:val="-2"/>
          <w:u w:val="single"/>
        </w:rPr>
        <w:t xml:space="preserve">ίου </w:t>
      </w:r>
      <w:r w:rsidR="005C2C05">
        <w:rPr>
          <w:rFonts w:ascii="Arial" w:hAnsi="Arial" w:cs="Arial"/>
          <w:b/>
          <w:bCs/>
          <w:color w:val="C00000"/>
          <w:spacing w:val="-2"/>
          <w:u w:val="single"/>
        </w:rPr>
        <w:t xml:space="preserve"> 2024</w:t>
      </w:r>
      <w:r w:rsidR="00032839" w:rsidRPr="006331A9">
        <w:rPr>
          <w:rFonts w:ascii="Arial" w:hAnsi="Arial" w:cs="Arial"/>
          <w:b/>
          <w:color w:val="C00000"/>
          <w:spacing w:val="-2"/>
          <w:u w:val="single"/>
        </w:rPr>
        <w:t>:</w:t>
      </w:r>
    </w:p>
    <w:p w:rsidR="00A71EA6" w:rsidRDefault="00DF5B5B" w:rsidP="00A71EA6">
      <w:pPr>
        <w:suppressAutoHyphens w:val="0"/>
        <w:ind w:left="720"/>
        <w:textAlignment w:val="baseline"/>
        <w:rPr>
          <w:rFonts w:ascii="Arial" w:hAnsi="Arial" w:cs="Arial"/>
          <w:spacing w:val="-2"/>
          <w:sz w:val="22"/>
          <w:szCs w:val="22"/>
        </w:rPr>
      </w:pPr>
      <w:r w:rsidRPr="00A71EA6">
        <w:rPr>
          <w:rFonts w:ascii="Arial" w:hAnsi="Arial" w:cs="Arial"/>
          <w:spacing w:val="-2"/>
          <w:sz w:val="22"/>
          <w:szCs w:val="22"/>
        </w:rPr>
        <w:t xml:space="preserve"> </w:t>
      </w:r>
      <w:r w:rsidR="00032839" w:rsidRPr="00A71EA6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032839" w:rsidRPr="00C21FB3" w:rsidRDefault="0060412B" w:rsidP="00032839">
      <w:pPr>
        <w:numPr>
          <w:ilvl w:val="0"/>
          <w:numId w:val="7"/>
        </w:numPr>
        <w:suppressAutoHyphens w:val="0"/>
        <w:textAlignment w:val="baseline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b/>
          <w:bCs/>
          <w:spacing w:val="-2"/>
          <w:sz w:val="22"/>
          <w:szCs w:val="22"/>
        </w:rPr>
        <w:t>Η</w:t>
      </w:r>
      <w:r w:rsidR="00032839" w:rsidRPr="00A71EA6">
        <w:rPr>
          <w:rFonts w:ascii="Arial" w:hAnsi="Arial" w:cs="Arial"/>
          <w:b/>
          <w:bCs/>
          <w:spacing w:val="-2"/>
          <w:sz w:val="22"/>
          <w:szCs w:val="22"/>
        </w:rPr>
        <w:t xml:space="preserve">λεκτρονικά στο </w:t>
      </w:r>
      <w:proofErr w:type="spellStart"/>
      <w:r w:rsidR="00032839" w:rsidRPr="00A71EA6">
        <w:rPr>
          <w:rFonts w:ascii="Arial" w:hAnsi="Arial" w:cs="Arial"/>
          <w:b/>
          <w:bCs/>
          <w:spacing w:val="-2"/>
          <w:sz w:val="22"/>
          <w:szCs w:val="22"/>
        </w:rPr>
        <w:t>email</w:t>
      </w:r>
      <w:proofErr w:type="spellEnd"/>
      <w:r w:rsidR="00CF0450" w:rsidRPr="00A71EA6">
        <w:rPr>
          <w:rFonts w:ascii="Arial" w:hAnsi="Arial" w:cs="Arial"/>
          <w:spacing w:val="-2"/>
          <w:sz w:val="22"/>
          <w:szCs w:val="22"/>
        </w:rPr>
        <w:t xml:space="preserve">: </w:t>
      </w:r>
      <w:hyperlink r:id="rId11" w:history="1">
        <w:r w:rsidR="00A71EA6" w:rsidRPr="006B062B">
          <w:rPr>
            <w:rStyle w:val="-"/>
            <w:rFonts w:ascii="Arial" w:hAnsi="Arial" w:cs="Arial"/>
            <w:spacing w:val="-2"/>
            <w:sz w:val="22"/>
            <w:szCs w:val="22"/>
          </w:rPr>
          <w:t>info@</w:t>
        </w:r>
        <w:r w:rsidR="00A71EA6" w:rsidRPr="006B062B">
          <w:rPr>
            <w:rStyle w:val="-"/>
            <w:rFonts w:ascii="Arial" w:hAnsi="Arial" w:cs="Arial"/>
            <w:spacing w:val="-2"/>
            <w:sz w:val="22"/>
            <w:szCs w:val="22"/>
            <w:lang w:val="en-US"/>
          </w:rPr>
          <w:t>dimosmeteoron</w:t>
        </w:r>
        <w:r w:rsidR="00A71EA6" w:rsidRPr="006B062B">
          <w:rPr>
            <w:rStyle w:val="-"/>
            <w:rFonts w:ascii="Arial" w:hAnsi="Arial" w:cs="Arial"/>
            <w:spacing w:val="-2"/>
            <w:sz w:val="22"/>
            <w:szCs w:val="22"/>
          </w:rPr>
          <w:t>.</w:t>
        </w:r>
        <w:r w:rsidR="00A71EA6" w:rsidRPr="006B062B">
          <w:rPr>
            <w:rStyle w:val="-"/>
            <w:rFonts w:ascii="Arial" w:hAnsi="Arial" w:cs="Arial"/>
            <w:spacing w:val="-2"/>
            <w:sz w:val="22"/>
            <w:szCs w:val="22"/>
            <w:lang w:val="en-US"/>
          </w:rPr>
          <w:t>com</w:t>
        </w:r>
      </w:hyperlink>
    </w:p>
    <w:p w:rsidR="00C21FB3" w:rsidRDefault="00C21FB3" w:rsidP="00C21FB3">
      <w:pPr>
        <w:suppressAutoHyphens w:val="0"/>
        <w:textAlignment w:val="baseline"/>
        <w:rPr>
          <w:rFonts w:ascii="Arial" w:hAnsi="Arial" w:cs="Arial"/>
          <w:spacing w:val="-2"/>
          <w:sz w:val="22"/>
          <w:szCs w:val="22"/>
        </w:rPr>
      </w:pPr>
    </w:p>
    <w:p w:rsidR="00C21FB3" w:rsidRPr="00C21FB3" w:rsidRDefault="00C21FB3" w:rsidP="00C21FB3">
      <w:pPr>
        <w:numPr>
          <w:ilvl w:val="0"/>
          <w:numId w:val="7"/>
        </w:numPr>
        <w:suppressAutoHyphens w:val="0"/>
        <w:textAlignment w:val="baseline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b/>
          <w:bCs/>
          <w:spacing w:val="-2"/>
          <w:sz w:val="22"/>
          <w:szCs w:val="22"/>
        </w:rPr>
        <w:t>Πληροφορίες στο τηλέφωνο</w:t>
      </w:r>
      <w:r w:rsidRPr="00A71EA6">
        <w:rPr>
          <w:rFonts w:ascii="Arial" w:hAnsi="Arial" w:cs="Arial"/>
          <w:spacing w:val="-2"/>
          <w:sz w:val="22"/>
          <w:szCs w:val="22"/>
        </w:rPr>
        <w:t xml:space="preserve">: </w:t>
      </w:r>
      <w:hyperlink r:id="rId12" w:history="1">
        <w:r>
          <w:rPr>
            <w:rStyle w:val="-"/>
            <w:rFonts w:ascii="Arial" w:hAnsi="Arial" w:cs="Arial"/>
            <w:spacing w:val="-2"/>
            <w:sz w:val="22"/>
            <w:szCs w:val="22"/>
          </w:rPr>
          <w:t>243235028</w:t>
        </w:r>
      </w:hyperlink>
      <w:r w:rsidR="005C2C05">
        <w:rPr>
          <w:rStyle w:val="-"/>
          <w:rFonts w:ascii="Arial" w:hAnsi="Arial" w:cs="Arial"/>
          <w:spacing w:val="-2"/>
          <w:sz w:val="22"/>
          <w:szCs w:val="22"/>
        </w:rPr>
        <w:t>2</w:t>
      </w:r>
    </w:p>
    <w:p w:rsidR="00A71EA6" w:rsidRPr="00A71EA6" w:rsidRDefault="00A71EA6" w:rsidP="00A71EA6">
      <w:pPr>
        <w:suppressAutoHyphens w:val="0"/>
        <w:textAlignment w:val="baseline"/>
        <w:rPr>
          <w:rFonts w:ascii="Arial" w:hAnsi="Arial" w:cs="Arial"/>
          <w:spacing w:val="-2"/>
          <w:sz w:val="22"/>
          <w:szCs w:val="22"/>
        </w:rPr>
      </w:pPr>
    </w:p>
    <w:p w:rsidR="00032839" w:rsidRPr="00CF0450" w:rsidRDefault="0060412B" w:rsidP="00032839">
      <w:pPr>
        <w:numPr>
          <w:ilvl w:val="0"/>
          <w:numId w:val="7"/>
        </w:numPr>
        <w:suppressAutoHyphens w:val="0"/>
        <w:textAlignment w:val="baseline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b/>
          <w:bCs/>
          <w:spacing w:val="-2"/>
          <w:sz w:val="22"/>
          <w:szCs w:val="22"/>
        </w:rPr>
        <w:t>Τ</w:t>
      </w:r>
      <w:r w:rsidR="00032839" w:rsidRPr="00CF0450">
        <w:rPr>
          <w:rFonts w:ascii="Arial" w:hAnsi="Arial" w:cs="Arial"/>
          <w:b/>
          <w:bCs/>
          <w:spacing w:val="-2"/>
          <w:sz w:val="22"/>
          <w:szCs w:val="22"/>
        </w:rPr>
        <w:t>αχυδρομικά:</w:t>
      </w:r>
      <w:r w:rsidR="00032839" w:rsidRPr="00CF0450">
        <w:rPr>
          <w:rFonts w:ascii="Arial" w:hAnsi="Arial" w:cs="Arial"/>
          <w:spacing w:val="-2"/>
          <w:sz w:val="22"/>
          <w:szCs w:val="22"/>
        </w:rPr>
        <w:t> στη διεύθυνση του Δημαρχιακού Με</w:t>
      </w:r>
      <w:r w:rsidR="00CF0450" w:rsidRPr="00CF0450">
        <w:rPr>
          <w:rFonts w:ascii="Arial" w:hAnsi="Arial" w:cs="Arial"/>
          <w:spacing w:val="-2"/>
          <w:sz w:val="22"/>
          <w:szCs w:val="22"/>
        </w:rPr>
        <w:t xml:space="preserve">γάρου, </w:t>
      </w:r>
      <w:proofErr w:type="spellStart"/>
      <w:r w:rsidR="00CF0450" w:rsidRPr="00CF0450">
        <w:rPr>
          <w:rFonts w:ascii="Arial" w:hAnsi="Arial" w:cs="Arial"/>
          <w:spacing w:val="-2"/>
          <w:sz w:val="22"/>
          <w:szCs w:val="22"/>
        </w:rPr>
        <w:t>Ευθ</w:t>
      </w:r>
      <w:proofErr w:type="spellEnd"/>
      <w:r w:rsidR="00CF0450" w:rsidRPr="00CF0450">
        <w:rPr>
          <w:rFonts w:ascii="Arial" w:hAnsi="Arial" w:cs="Arial"/>
          <w:spacing w:val="-2"/>
          <w:sz w:val="22"/>
          <w:szCs w:val="22"/>
        </w:rPr>
        <w:t xml:space="preserve">. </w:t>
      </w:r>
      <w:proofErr w:type="spellStart"/>
      <w:r w:rsidR="00CF0450" w:rsidRPr="00CF0450">
        <w:rPr>
          <w:rFonts w:ascii="Arial" w:hAnsi="Arial" w:cs="Arial"/>
          <w:spacing w:val="-2"/>
          <w:sz w:val="22"/>
          <w:szCs w:val="22"/>
        </w:rPr>
        <w:t>Βλαχαβα</w:t>
      </w:r>
      <w:proofErr w:type="spellEnd"/>
      <w:r w:rsidR="00CF0450" w:rsidRPr="00CF0450">
        <w:rPr>
          <w:rFonts w:ascii="Arial" w:hAnsi="Arial" w:cs="Arial"/>
          <w:spacing w:val="-2"/>
          <w:sz w:val="22"/>
          <w:szCs w:val="22"/>
        </w:rPr>
        <w:t xml:space="preserve"> 1, Τ.Κ 42200 Καλαμπάκα  Τρικάλων </w:t>
      </w:r>
    </w:p>
    <w:p w:rsidR="00032839" w:rsidRPr="00CF0450" w:rsidRDefault="00032839" w:rsidP="00032839">
      <w:pPr>
        <w:ind w:left="-993" w:right="5876"/>
        <w:jc w:val="center"/>
        <w:rPr>
          <w:rFonts w:ascii="Verdana" w:hAnsi="Verdana"/>
          <w:sz w:val="22"/>
          <w:szCs w:val="22"/>
        </w:rPr>
      </w:pPr>
    </w:p>
    <w:p w:rsidR="00032839" w:rsidRDefault="00032839" w:rsidP="00D1718F">
      <w:pPr>
        <w:tabs>
          <w:tab w:val="left" w:pos="1134"/>
          <w:tab w:val="left" w:pos="4536"/>
          <w:tab w:val="left" w:pos="6663"/>
        </w:tabs>
        <w:snapToGrid w:val="0"/>
        <w:ind w:right="125"/>
        <w:rPr>
          <w:rFonts w:ascii="Arial" w:hAnsi="Arial" w:cs="Arial"/>
          <w:sz w:val="22"/>
          <w:szCs w:val="22"/>
        </w:rPr>
      </w:pPr>
    </w:p>
    <w:p w:rsidR="009D21A3" w:rsidRPr="00CF0450" w:rsidRDefault="009D21A3" w:rsidP="00D1718F">
      <w:pPr>
        <w:tabs>
          <w:tab w:val="left" w:pos="1134"/>
          <w:tab w:val="left" w:pos="4536"/>
          <w:tab w:val="left" w:pos="6663"/>
        </w:tabs>
        <w:snapToGrid w:val="0"/>
        <w:ind w:right="125"/>
        <w:rPr>
          <w:rFonts w:ascii="Arial" w:hAnsi="Arial" w:cs="Arial"/>
          <w:sz w:val="22"/>
          <w:szCs w:val="22"/>
        </w:rPr>
      </w:pPr>
    </w:p>
    <w:p w:rsidR="00A71EA6" w:rsidRPr="00CF0450" w:rsidRDefault="00CF0450" w:rsidP="00D72F57">
      <w:pPr>
        <w:jc w:val="center"/>
        <w:rPr>
          <w:rFonts w:ascii="Verdana" w:hAnsi="Verdana"/>
          <w:sz w:val="22"/>
          <w:szCs w:val="22"/>
        </w:rPr>
      </w:pPr>
      <w:r w:rsidRPr="00CF0450">
        <w:rPr>
          <w:rFonts w:ascii="Verdana" w:hAnsi="Verdana"/>
          <w:sz w:val="22"/>
          <w:szCs w:val="22"/>
        </w:rPr>
        <w:t>Τόπος …………………………………………..</w:t>
      </w:r>
    </w:p>
    <w:p w:rsidR="00A71EA6" w:rsidRDefault="00A71EA6" w:rsidP="00CF0450">
      <w:pPr>
        <w:ind w:right="124"/>
        <w:jc w:val="center"/>
        <w:rPr>
          <w:rFonts w:ascii="Verdana" w:hAnsi="Verdana"/>
          <w:sz w:val="22"/>
          <w:szCs w:val="22"/>
        </w:rPr>
      </w:pPr>
    </w:p>
    <w:p w:rsidR="00A71EA6" w:rsidRPr="00CF0450" w:rsidRDefault="0060412B" w:rsidP="00A71EA6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……../…………/202</w:t>
      </w:r>
      <w:r w:rsidR="005C2C05">
        <w:rPr>
          <w:rFonts w:ascii="Verdana" w:hAnsi="Verdana"/>
          <w:sz w:val="22"/>
          <w:szCs w:val="22"/>
        </w:rPr>
        <w:t>4</w:t>
      </w:r>
    </w:p>
    <w:p w:rsidR="00A71EA6" w:rsidRPr="00CF0450" w:rsidRDefault="00A71EA6" w:rsidP="00CF0450">
      <w:pPr>
        <w:ind w:right="124"/>
        <w:jc w:val="center"/>
        <w:rPr>
          <w:rFonts w:ascii="Arial" w:hAnsi="Arial" w:cs="Arial"/>
          <w:b/>
          <w:sz w:val="22"/>
          <w:szCs w:val="22"/>
        </w:rPr>
      </w:pPr>
    </w:p>
    <w:p w:rsidR="005624A3" w:rsidRDefault="005624A3">
      <w:pPr>
        <w:rPr>
          <w:rFonts w:ascii="Arial" w:hAnsi="Arial" w:cs="Arial"/>
          <w:b/>
          <w:bCs/>
          <w:sz w:val="22"/>
        </w:rPr>
      </w:pPr>
    </w:p>
    <w:p w:rsidR="005624A3" w:rsidRDefault="005624A3">
      <w:pPr>
        <w:rPr>
          <w:rFonts w:ascii="Arial" w:hAnsi="Arial" w:cs="Arial"/>
        </w:rPr>
      </w:pPr>
    </w:p>
    <w:p w:rsidR="005624A3" w:rsidRDefault="005624A3">
      <w:pPr>
        <w:pStyle w:val="ac"/>
        <w:pBdr>
          <w:top w:val="single" w:sz="4" w:space="1" w:color="000000"/>
        </w:pBdr>
        <w:ind w:left="0"/>
        <w:rPr>
          <w:sz w:val="22"/>
          <w:szCs w:val="22"/>
        </w:rPr>
      </w:pPr>
      <w:r>
        <w:rPr>
          <w:sz w:val="22"/>
          <w:szCs w:val="22"/>
        </w:rPr>
        <w:t>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624A3" w:rsidRDefault="005624A3">
      <w:pPr>
        <w:pStyle w:val="ac"/>
        <w:pBdr>
          <w:top w:val="single" w:sz="4" w:space="1" w:color="000000"/>
        </w:pBdr>
        <w:ind w:left="0"/>
        <w:rPr>
          <w:sz w:val="22"/>
          <w:szCs w:val="22"/>
        </w:rPr>
      </w:pPr>
    </w:p>
    <w:p w:rsidR="005624A3" w:rsidRDefault="005624A3" w:rsidP="00D72F57">
      <w:pPr>
        <w:pStyle w:val="21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ind w:right="484"/>
        <w:jc w:val="left"/>
        <w:rPr>
          <w:rFonts w:ascii="Arial" w:hAnsi="Arial" w:cs="Arial"/>
          <w:sz w:val="22"/>
          <w:szCs w:val="22"/>
        </w:rPr>
      </w:pPr>
      <w:r w:rsidRPr="009C5914">
        <w:rPr>
          <w:rFonts w:ascii="Arial" w:hAnsi="Arial" w:cs="Arial"/>
          <w:b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</w:t>
      </w:r>
      <w:bookmarkStart w:id="0" w:name="_GoBack"/>
      <w:bookmarkEnd w:id="0"/>
      <w:r w:rsidRPr="009C5914">
        <w:rPr>
          <w:rFonts w:ascii="Arial" w:hAnsi="Arial" w:cs="Arial"/>
          <w:b/>
          <w:sz w:val="22"/>
          <w:szCs w:val="22"/>
        </w:rPr>
        <w:t>9/1986)</w:t>
      </w:r>
    </w:p>
    <w:sectPr w:rsidR="005624A3" w:rsidSect="00D72F57">
      <w:type w:val="continuous"/>
      <w:pgSz w:w="11906" w:h="16838"/>
      <w:pgMar w:top="737" w:right="737" w:bottom="907" w:left="1134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C72" w:rsidRDefault="00EC3C72">
      <w:r>
        <w:separator/>
      </w:r>
    </w:p>
  </w:endnote>
  <w:endnote w:type="continuationSeparator" w:id="0">
    <w:p w:rsidR="00EC3C72" w:rsidRDefault="00EC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A3" w:rsidRDefault="005624A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C72" w:rsidRDefault="00EC3C72">
      <w:r>
        <w:separator/>
      </w:r>
    </w:p>
  </w:footnote>
  <w:footnote w:type="continuationSeparator" w:id="0">
    <w:p w:rsidR="00EC3C72" w:rsidRDefault="00EC3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2AA09C8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  <w:szCs w:val="22"/>
      </w:r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"/>
      <w:lvlJc w:val="left"/>
      <w:pPr>
        <w:ind w:left="502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2DE2212"/>
    <w:multiLevelType w:val="singleLevel"/>
    <w:tmpl w:val="2AA09C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  <w:szCs w:val="22"/>
      </w:rPr>
    </w:lvl>
  </w:abstractNum>
  <w:abstractNum w:abstractNumId="6">
    <w:nsid w:val="53D97F16"/>
    <w:multiLevelType w:val="multilevel"/>
    <w:tmpl w:val="60C4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A0199E"/>
    <w:multiLevelType w:val="hybridMultilevel"/>
    <w:tmpl w:val="168080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AE9"/>
    <w:rsid w:val="000142D2"/>
    <w:rsid w:val="00032839"/>
    <w:rsid w:val="000440FA"/>
    <w:rsid w:val="00046830"/>
    <w:rsid w:val="000A1905"/>
    <w:rsid w:val="000B3826"/>
    <w:rsid w:val="000C492C"/>
    <w:rsid w:val="00121E71"/>
    <w:rsid w:val="00135861"/>
    <w:rsid w:val="00143400"/>
    <w:rsid w:val="001A7C4D"/>
    <w:rsid w:val="001C04DC"/>
    <w:rsid w:val="00210693"/>
    <w:rsid w:val="003611CB"/>
    <w:rsid w:val="003929A6"/>
    <w:rsid w:val="003A6DD5"/>
    <w:rsid w:val="003E2D37"/>
    <w:rsid w:val="00442490"/>
    <w:rsid w:val="00493120"/>
    <w:rsid w:val="004953D2"/>
    <w:rsid w:val="004A6728"/>
    <w:rsid w:val="004D7379"/>
    <w:rsid w:val="004F388C"/>
    <w:rsid w:val="00555F19"/>
    <w:rsid w:val="005624A3"/>
    <w:rsid w:val="00567030"/>
    <w:rsid w:val="00595745"/>
    <w:rsid w:val="005C2C05"/>
    <w:rsid w:val="0060412B"/>
    <w:rsid w:val="0061181D"/>
    <w:rsid w:val="00616D86"/>
    <w:rsid w:val="00624200"/>
    <w:rsid w:val="006331A9"/>
    <w:rsid w:val="00642FB0"/>
    <w:rsid w:val="006D2954"/>
    <w:rsid w:val="00726BEE"/>
    <w:rsid w:val="007656BC"/>
    <w:rsid w:val="00796C22"/>
    <w:rsid w:val="007A37F5"/>
    <w:rsid w:val="007D7893"/>
    <w:rsid w:val="00816D3D"/>
    <w:rsid w:val="00821A75"/>
    <w:rsid w:val="0084775A"/>
    <w:rsid w:val="00883924"/>
    <w:rsid w:val="008D4E34"/>
    <w:rsid w:val="009019D7"/>
    <w:rsid w:val="0090415B"/>
    <w:rsid w:val="00926B64"/>
    <w:rsid w:val="009362B9"/>
    <w:rsid w:val="00957B32"/>
    <w:rsid w:val="009654CE"/>
    <w:rsid w:val="009B0AD3"/>
    <w:rsid w:val="009C5914"/>
    <w:rsid w:val="009D21A3"/>
    <w:rsid w:val="00A071D6"/>
    <w:rsid w:val="00A71EA6"/>
    <w:rsid w:val="00AD7BE7"/>
    <w:rsid w:val="00AF2905"/>
    <w:rsid w:val="00B36B69"/>
    <w:rsid w:val="00B55264"/>
    <w:rsid w:val="00B932C4"/>
    <w:rsid w:val="00C1787E"/>
    <w:rsid w:val="00C21FB3"/>
    <w:rsid w:val="00C261E5"/>
    <w:rsid w:val="00CE3149"/>
    <w:rsid w:val="00CF0450"/>
    <w:rsid w:val="00D1718F"/>
    <w:rsid w:val="00D3146D"/>
    <w:rsid w:val="00D3623C"/>
    <w:rsid w:val="00D72F57"/>
    <w:rsid w:val="00D845D4"/>
    <w:rsid w:val="00DF5B5B"/>
    <w:rsid w:val="00E334CA"/>
    <w:rsid w:val="00E6386A"/>
    <w:rsid w:val="00E7783A"/>
    <w:rsid w:val="00EC3C72"/>
    <w:rsid w:val="00F129A7"/>
    <w:rsid w:val="00F753D4"/>
    <w:rsid w:val="00FA0AE9"/>
    <w:rsid w:val="00FA5A31"/>
    <w:rsid w:val="00FB026D"/>
    <w:rsid w:val="00FB3E52"/>
    <w:rsid w:val="00FE6C7A"/>
    <w:rsid w:val="00FF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2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2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  <w:sz w:val="20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20">
    <w:name w:val="Προεπιλεγμένη γραμματοσειρά2"/>
  </w:style>
  <w:style w:type="character" w:customStyle="1" w:styleId="10">
    <w:name w:val="Προεπιλεγμένη γραμματοσειρά1"/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30">
    <w:name w:val="Προεπιλεγμένη γραμματοσειρά3"/>
  </w:style>
  <w:style w:type="character" w:customStyle="1" w:styleId="Char">
    <w:name w:val="Υποσέλιδο Char"/>
    <w:rPr>
      <w:sz w:val="24"/>
      <w:szCs w:val="24"/>
      <w:lang w:eastAsia="zh-CN"/>
    </w:rPr>
  </w:style>
  <w:style w:type="character" w:customStyle="1" w:styleId="Char0">
    <w:name w:val="Κείμενο πλαισίου Char"/>
    <w:rPr>
      <w:rFonts w:ascii="Tahoma" w:hAnsi="Tahoma" w:cs="Tahoma"/>
      <w:sz w:val="16"/>
      <w:szCs w:val="16"/>
      <w:lang w:eastAsia="zh-CN"/>
    </w:rPr>
  </w:style>
  <w:style w:type="character" w:customStyle="1" w:styleId="a3">
    <w:name w:val="Χαρακτήρες αρίθμησης"/>
  </w:style>
  <w:style w:type="character" w:customStyle="1" w:styleId="a4">
    <w:name w:val="Κουκκίδες"/>
    <w:rPr>
      <w:rFonts w:ascii="OpenSymbol" w:eastAsia="OpenSymbol" w:hAnsi="OpenSymbol" w:cs="OpenSymbol"/>
    </w:rPr>
  </w:style>
  <w:style w:type="paragraph" w:customStyle="1" w:styleId="a5">
    <w:name w:val="Επικεφαλίδα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pPr>
      <w:suppressLineNumbers/>
    </w:pPr>
    <w:rPr>
      <w:rFonts w:cs="Mangal"/>
    </w:rPr>
  </w:style>
  <w:style w:type="paragraph" w:customStyle="1" w:styleId="21">
    <w:name w:val="Λεζάντα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ad">
    <w:name w:val="Περιεχόμενα πίνακα"/>
    <w:basedOn w:val="a"/>
    <w:pPr>
      <w:suppressLineNumbers/>
    </w:pPr>
  </w:style>
  <w:style w:type="paragraph" w:customStyle="1" w:styleId="ae">
    <w:name w:val="Επικεφαλίδα πίνακα"/>
    <w:basedOn w:val="ad"/>
    <w:pPr>
      <w:jc w:val="center"/>
    </w:pPr>
    <w:rPr>
      <w:b/>
      <w:bCs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A71EA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71EA6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1C0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2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2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  <w:sz w:val="20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20">
    <w:name w:val="Προεπιλεγμένη γραμματοσειρά2"/>
  </w:style>
  <w:style w:type="character" w:customStyle="1" w:styleId="10">
    <w:name w:val="Προεπιλεγμένη γραμματοσειρά1"/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30">
    <w:name w:val="Προεπιλεγμένη γραμματοσειρά3"/>
  </w:style>
  <w:style w:type="character" w:customStyle="1" w:styleId="Char">
    <w:name w:val="Υποσέλιδο Char"/>
    <w:rPr>
      <w:sz w:val="24"/>
      <w:szCs w:val="24"/>
      <w:lang w:eastAsia="zh-CN"/>
    </w:rPr>
  </w:style>
  <w:style w:type="character" w:customStyle="1" w:styleId="Char0">
    <w:name w:val="Κείμενο πλαισίου Char"/>
    <w:rPr>
      <w:rFonts w:ascii="Tahoma" w:hAnsi="Tahoma" w:cs="Tahoma"/>
      <w:sz w:val="16"/>
      <w:szCs w:val="16"/>
      <w:lang w:eastAsia="zh-CN"/>
    </w:rPr>
  </w:style>
  <w:style w:type="character" w:customStyle="1" w:styleId="a3">
    <w:name w:val="Χαρακτήρες αρίθμησης"/>
  </w:style>
  <w:style w:type="character" w:customStyle="1" w:styleId="a4">
    <w:name w:val="Κουκκίδες"/>
    <w:rPr>
      <w:rFonts w:ascii="OpenSymbol" w:eastAsia="OpenSymbol" w:hAnsi="OpenSymbol" w:cs="OpenSymbol"/>
    </w:rPr>
  </w:style>
  <w:style w:type="paragraph" w:customStyle="1" w:styleId="a5">
    <w:name w:val="Επικεφαλίδα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pPr>
      <w:suppressLineNumbers/>
    </w:pPr>
    <w:rPr>
      <w:rFonts w:cs="Mangal"/>
    </w:rPr>
  </w:style>
  <w:style w:type="paragraph" w:customStyle="1" w:styleId="21">
    <w:name w:val="Λεζάντα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ad">
    <w:name w:val="Περιεχόμενα πίνακα"/>
    <w:basedOn w:val="a"/>
    <w:pPr>
      <w:suppressLineNumbers/>
    </w:pPr>
  </w:style>
  <w:style w:type="paragraph" w:customStyle="1" w:styleId="ae">
    <w:name w:val="Επικεφαλίδα πίνακα"/>
    <w:basedOn w:val="ad"/>
    <w:pPr>
      <w:jc w:val="center"/>
    </w:pPr>
    <w:rPr>
      <w:b/>
      <w:bCs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A71EA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71EA6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1C0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dimosmeteoro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dimosmeteoron.com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2FA1E-F736-4FCD-8ACF-E708F8C3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3</Pages>
  <Words>533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Μαχη</cp:lastModifiedBy>
  <cp:revision>3</cp:revision>
  <cp:lastPrinted>2023-06-08T08:51:00Z</cp:lastPrinted>
  <dcterms:created xsi:type="dcterms:W3CDTF">2023-06-08T08:52:00Z</dcterms:created>
  <dcterms:modified xsi:type="dcterms:W3CDTF">2024-06-13T06:12:00Z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1405581914</vt:i4>
  </property>
  <property fmtid="{D5CDD505-2E9C-101B-9397-08002B2CF9AE}" pid="3" name="_AuthorEmail">
    <vt:lpwstr>elavg@gspa.gr</vt:lpwstr>
  </property>
  <property fmtid="{D5CDD505-2E9C-101B-9397-08002B2CF9AE}" pid="4" name="_AuthorEmailDisplayName">
    <vt:lpwstr>ELEF AVGERI</vt:lpwstr>
  </property>
  <property fmtid="{D5CDD505-2E9C-101B-9397-08002B2CF9AE}" pid="5" name="_EmailSubject">
    <vt:lpwstr>Υλικο και παλι</vt:lpwstr>
  </property>
  <property fmtid="{D5CDD505-2E9C-101B-9397-08002B2CF9AE}" pid="6" name="_ReviewingToolsShownOnce">
    <vt:lpwstr/>
  </property>
</Properties>
</file>